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079A49" w14:textId="77777777" w:rsidR="00796582" w:rsidRDefault="00796582" w:rsidP="00796582">
      <w:p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WebSpace</w:t>
      </w:r>
      <w:proofErr w:type="spellEnd"/>
      <w:r>
        <w:rPr>
          <w:rFonts w:ascii="Arial" w:hAnsi="Arial" w:cs="Arial"/>
        </w:rPr>
        <w:t xml:space="preserve"> “Annual Training Videos” are now available for Space Coordinators without Research Labs </w:t>
      </w:r>
    </w:p>
    <w:p w14:paraId="33B6CE6B" w14:textId="77777777" w:rsidR="00796582" w:rsidRDefault="00796582" w:rsidP="00796582">
      <w:pPr>
        <w:rPr>
          <w:rFonts w:ascii="Arial" w:hAnsi="Arial" w:cs="Arial"/>
        </w:rPr>
      </w:pPr>
      <w:r>
        <w:rPr>
          <w:rFonts w:ascii="Arial" w:hAnsi="Arial" w:cs="Arial"/>
        </w:rPr>
        <w:t xml:space="preserve">Training is online, in video format for </w:t>
      </w:r>
      <w:r>
        <w:rPr>
          <w:rFonts w:ascii="Arial" w:hAnsi="Arial" w:cs="Arial"/>
          <w:b/>
          <w:bCs/>
        </w:rPr>
        <w:t>both new and experienced users</w:t>
      </w:r>
      <w:r>
        <w:rPr>
          <w:rFonts w:ascii="Arial" w:hAnsi="Arial" w:cs="Arial"/>
        </w:rPr>
        <w:t xml:space="preserve"> within this group for 20</w:t>
      </w:r>
      <w:bookmarkStart w:id="0" w:name="_GoBack"/>
      <w:bookmarkEnd w:id="0"/>
      <w:r>
        <w:rPr>
          <w:rFonts w:ascii="Arial" w:hAnsi="Arial" w:cs="Arial"/>
        </w:rPr>
        <w:t>19. Training for both groups is mandatory. To access the training videos:</w:t>
      </w:r>
    </w:p>
    <w:p w14:paraId="0719A7EE" w14:textId="77777777" w:rsidR="00796582" w:rsidRDefault="00796582" w:rsidP="00796582">
      <w:pPr>
        <w:pStyle w:val="NoSpacing"/>
        <w:numPr>
          <w:ilvl w:val="0"/>
          <w:numId w:val="24"/>
        </w:numPr>
        <w:rPr>
          <w:rStyle w:val="Hyperlink"/>
          <w:color w:val="auto"/>
          <w:u w:val="none"/>
        </w:rPr>
      </w:pPr>
      <w:r>
        <w:rPr>
          <w:rStyle w:val="Hyperlink"/>
          <w:rFonts w:ascii="Arial" w:hAnsi="Arial" w:cs="Arial"/>
          <w:color w:val="auto"/>
        </w:rPr>
        <w:t>Follow each individual link below – each will take you to a short training video session:</w:t>
      </w:r>
    </w:p>
    <w:p w14:paraId="7E4C0CC1" w14:textId="77777777" w:rsidR="00796582" w:rsidRDefault="00796582" w:rsidP="00796582">
      <w:pPr>
        <w:pStyle w:val="NoSpacing"/>
        <w:ind w:left="1080"/>
        <w:rPr>
          <w:rStyle w:val="Hyperlink"/>
          <w:rFonts w:ascii="Arial" w:hAnsi="Arial" w:cs="Arial"/>
          <w:color w:val="auto"/>
        </w:rPr>
      </w:pPr>
      <w:hyperlink r:id="rId8" w:history="1">
        <w:r>
          <w:rPr>
            <w:rStyle w:val="Hyperlink"/>
            <w:rFonts w:ascii="Arial" w:hAnsi="Arial" w:cs="Arial"/>
          </w:rPr>
          <w:t xml:space="preserve">1. </w:t>
        </w:r>
        <w:proofErr w:type="spellStart"/>
        <w:r>
          <w:rPr>
            <w:rStyle w:val="Hyperlink"/>
            <w:rFonts w:ascii="Arial" w:hAnsi="Arial" w:cs="Arial"/>
          </w:rPr>
          <w:t>WebSpace</w:t>
        </w:r>
        <w:proofErr w:type="spellEnd"/>
        <w:r>
          <w:rPr>
            <w:rStyle w:val="Hyperlink"/>
            <w:rFonts w:ascii="Arial" w:hAnsi="Arial" w:cs="Arial"/>
          </w:rPr>
          <w:t xml:space="preserve"> Introduction</w:t>
        </w:r>
      </w:hyperlink>
    </w:p>
    <w:p w14:paraId="46924A43" w14:textId="77777777" w:rsidR="00796582" w:rsidRDefault="00796582" w:rsidP="00796582">
      <w:pPr>
        <w:pStyle w:val="NoSpacing"/>
        <w:ind w:left="1080"/>
      </w:pPr>
      <w:hyperlink r:id="rId9" w:history="1">
        <w:r>
          <w:rPr>
            <w:rStyle w:val="Hyperlink"/>
            <w:rFonts w:ascii="Arial" w:hAnsi="Arial" w:cs="Arial"/>
          </w:rPr>
          <w:t xml:space="preserve">2. </w:t>
        </w:r>
        <w:proofErr w:type="spellStart"/>
        <w:r>
          <w:rPr>
            <w:rStyle w:val="Hyperlink"/>
            <w:rFonts w:ascii="Arial" w:hAnsi="Arial" w:cs="Arial"/>
          </w:rPr>
          <w:t>WebSpace</w:t>
        </w:r>
        <w:proofErr w:type="spellEnd"/>
        <w:r>
          <w:rPr>
            <w:rStyle w:val="Hyperlink"/>
            <w:rFonts w:ascii="Arial" w:hAnsi="Arial" w:cs="Arial"/>
          </w:rPr>
          <w:t xml:space="preserve"> Roles</w:t>
        </w:r>
      </w:hyperlink>
    </w:p>
    <w:p w14:paraId="7537D9CF" w14:textId="77777777" w:rsidR="00796582" w:rsidRDefault="00796582" w:rsidP="00796582">
      <w:pPr>
        <w:pStyle w:val="NoSpacing"/>
        <w:ind w:left="720" w:firstLine="360"/>
        <w:rPr>
          <w:rFonts w:ascii="Arial" w:hAnsi="Arial" w:cs="Arial"/>
        </w:rPr>
      </w:pPr>
      <w:hyperlink r:id="rId10" w:history="1">
        <w:r>
          <w:rPr>
            <w:rStyle w:val="Hyperlink"/>
            <w:rFonts w:ascii="Arial" w:hAnsi="Arial" w:cs="Arial"/>
          </w:rPr>
          <w:t xml:space="preserve">3. </w:t>
        </w:r>
        <w:proofErr w:type="spellStart"/>
        <w:r>
          <w:rPr>
            <w:rStyle w:val="Hyperlink"/>
            <w:rFonts w:ascii="Arial" w:hAnsi="Arial" w:cs="Arial"/>
          </w:rPr>
          <w:t>WebSpace</w:t>
        </w:r>
        <w:proofErr w:type="spellEnd"/>
        <w:r>
          <w:rPr>
            <w:rStyle w:val="Hyperlink"/>
            <w:rFonts w:ascii="Arial" w:hAnsi="Arial" w:cs="Arial"/>
          </w:rPr>
          <w:t xml:space="preserve"> Tools to Get Started</w:t>
        </w:r>
      </w:hyperlink>
    </w:p>
    <w:p w14:paraId="7AABC27F" w14:textId="77777777" w:rsidR="00A9204E" w:rsidRDefault="00A9204E"/>
    <w:sectPr w:rsidR="00A920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2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6F128CC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AA0AA1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6928A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5ACAD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7AC73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4E1D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0C027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F5E5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7202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4CE3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06656A3"/>
    <w:multiLevelType w:val="hybridMultilevel"/>
    <w:tmpl w:val="5D32C6BE"/>
    <w:lvl w:ilvl="0" w:tplc="E69A491E">
      <w:start w:val="1"/>
      <w:numFmt w:val="decimal"/>
      <w:lvlText w:val="%1)"/>
      <w:lvlJc w:val="left"/>
      <w:pPr>
        <w:ind w:left="108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3AEB0273"/>
    <w:multiLevelType w:val="multilevel"/>
    <w:tmpl w:val="526206A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8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84C4F29"/>
    <w:multiLevelType w:val="multilevel"/>
    <w:tmpl w:val="D8061F6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59350CFB"/>
    <w:multiLevelType w:val="multilevel"/>
    <w:tmpl w:val="9DF09F0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1" w15:restartNumberingAfterBreak="0">
    <w:nsid w:val="5DEC6B47"/>
    <w:multiLevelType w:val="multilevel"/>
    <w:tmpl w:val="604E1C0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2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7D8C2C6D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20"/>
  </w:num>
  <w:num w:numId="2">
    <w:abstractNumId w:val="12"/>
  </w:num>
  <w:num w:numId="3">
    <w:abstractNumId w:val="10"/>
  </w:num>
  <w:num w:numId="4">
    <w:abstractNumId w:val="22"/>
  </w:num>
  <w:num w:numId="5">
    <w:abstractNumId w:val="14"/>
  </w:num>
  <w:num w:numId="6">
    <w:abstractNumId w:val="17"/>
  </w:num>
  <w:num w:numId="7">
    <w:abstractNumId w:val="19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5"/>
  </w:num>
  <w:num w:numId="19">
    <w:abstractNumId w:val="16"/>
  </w:num>
  <w:num w:numId="20">
    <w:abstractNumId w:val="21"/>
  </w:num>
  <w:num w:numId="21">
    <w:abstractNumId w:val="18"/>
  </w:num>
  <w:num w:numId="22">
    <w:abstractNumId w:val="11"/>
  </w:num>
  <w:num w:numId="23">
    <w:abstractNumId w:val="23"/>
  </w:num>
  <w:num w:numId="2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6582"/>
    <w:rsid w:val="00645252"/>
    <w:rsid w:val="006D3D74"/>
    <w:rsid w:val="00796582"/>
    <w:rsid w:val="0083569A"/>
    <w:rsid w:val="00A92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93C1FA"/>
  <w15:chartTrackingRefBased/>
  <w15:docId w15:val="{AC329839-CA7B-4B46-AB08-FE97AAB77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6582"/>
    <w:rPr>
      <w:rFonts w:ascii="Calibri" w:hAnsi="Calibri" w:cs="Calibri"/>
    </w:rPr>
  </w:style>
  <w:style w:type="paragraph" w:styleId="Heading1">
    <w:name w:val="heading 1"/>
    <w:basedOn w:val="Normal"/>
    <w:next w:val="Normal"/>
    <w:link w:val="Heading1Char"/>
    <w:uiPriority w:val="9"/>
    <w:qFormat/>
    <w:rsid w:val="006D3D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3D7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3D7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D3D7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D3D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D3D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D3D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D3D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D3D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D3D74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rsid w:val="006D3D74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645252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645252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45252"/>
    <w:rPr>
      <w:i/>
      <w:iCs/>
      <w:color w:val="1F4E79" w:themeColor="accent1" w:themeShade="80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5252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5252"/>
    <w:rPr>
      <w:i/>
      <w:iCs/>
      <w:color w:val="1F4E79" w:themeColor="accent1" w:themeShade="80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645252"/>
    <w:rPr>
      <w:b/>
      <w:bCs/>
      <w:caps w:val="0"/>
      <w:smallCaps/>
      <w:color w:val="1F4E79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Hyperlink">
    <w:name w:val="Hyperlink"/>
    <w:basedOn w:val="DefaultParagraphFont"/>
    <w:uiPriority w:val="99"/>
    <w:unhideWhenUsed/>
    <w:rsid w:val="00645252"/>
    <w:rPr>
      <w:color w:val="1F4E79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645252"/>
    <w:pPr>
      <w:spacing w:after="200"/>
    </w:pPr>
    <w:rPr>
      <w:i/>
      <w:iCs/>
      <w:color w:val="44546A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25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252"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99"/>
    <w:semiHidden/>
    <w:unhideWhenUsed/>
    <w:rsid w:val="00645252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4525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45252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4525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45252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525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525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525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52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5252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4525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45252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4525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45252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45252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525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5252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4525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45252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452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45252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4525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45252"/>
    <w:rPr>
      <w:rFonts w:ascii="Consolas" w:hAnsi="Consolas"/>
      <w:szCs w:val="21"/>
    </w:rPr>
  </w:style>
  <w:style w:type="character" w:styleId="PlaceholderText">
    <w:name w:val="Placeholder Text"/>
    <w:basedOn w:val="DefaultParagraphFont"/>
    <w:uiPriority w:val="99"/>
    <w:semiHidden/>
    <w:rsid w:val="00645252"/>
    <w:rPr>
      <w:color w:val="3B3838" w:themeColor="background2" w:themeShade="40"/>
    </w:rPr>
  </w:style>
  <w:style w:type="paragraph" w:styleId="Header">
    <w:name w:val="header"/>
    <w:basedOn w:val="Normal"/>
    <w:link w:val="HeaderChar"/>
    <w:uiPriority w:val="99"/>
    <w:semiHidden/>
    <w:unhideWhenUsed/>
    <w:rsid w:val="006D3D74"/>
  </w:style>
  <w:style w:type="character" w:customStyle="1" w:styleId="HeaderChar">
    <w:name w:val="Header Char"/>
    <w:basedOn w:val="DefaultParagraphFont"/>
    <w:link w:val="Header"/>
    <w:uiPriority w:val="99"/>
    <w:semiHidden/>
    <w:rsid w:val="006D3D74"/>
  </w:style>
  <w:style w:type="paragraph" w:styleId="Footer">
    <w:name w:val="footer"/>
    <w:basedOn w:val="Normal"/>
    <w:link w:val="FooterChar"/>
    <w:uiPriority w:val="99"/>
    <w:semiHidden/>
    <w:unhideWhenUsed/>
    <w:rsid w:val="006D3D74"/>
  </w:style>
  <w:style w:type="character" w:customStyle="1" w:styleId="FooterChar">
    <w:name w:val="Footer Char"/>
    <w:basedOn w:val="DefaultParagraphFont"/>
    <w:link w:val="Footer"/>
    <w:uiPriority w:val="99"/>
    <w:semiHidden/>
    <w:rsid w:val="006D3D74"/>
  </w:style>
  <w:style w:type="paragraph" w:styleId="TOC9">
    <w:name w:val="toc 9"/>
    <w:basedOn w:val="Normal"/>
    <w:next w:val="Normal"/>
    <w:autoRedefine/>
    <w:uiPriority w:val="39"/>
    <w:semiHidden/>
    <w:unhideWhenUsed/>
    <w:rsid w:val="0083569A"/>
    <w:pPr>
      <w:spacing w:after="120"/>
      <w:ind w:left="1757"/>
    </w:pPr>
  </w:style>
  <w:style w:type="paragraph" w:styleId="NoSpacing">
    <w:name w:val="No Spacing"/>
    <w:basedOn w:val="Normal"/>
    <w:uiPriority w:val="1"/>
    <w:qFormat/>
    <w:rsid w:val="007965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3144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creencast.com/t/M74T0g0O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://www.screencast.com/t/aN6eTeJa6Zn" TargetMode="External"/><Relationship Id="rId4" Type="http://schemas.openxmlformats.org/officeDocument/2006/relationships/numbering" Target="numbering.xml"/><Relationship Id="rId9" Type="http://schemas.openxmlformats.org/officeDocument/2006/relationships/hyperlink" Target="http://www.screencast.com/t/FDolqzG0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ottelee\AppData\Local\Microsoft\Office\16.0\DTS\en-US%7bDE79038C-0C51-4F6F-BA20-C20F6476B697%7d\%7b4B285D47-7990-49C8-9532-2EC2405C3288%7dtf02786999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2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01C3C56-10DB-49F7-B061-44D8728D078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{4B285D47-7990-49C8-9532-2EC2405C3288}tf02786999</Template>
  <TotalTime>2</TotalTime>
  <Pages>1</Pages>
  <Words>89</Words>
  <Characters>508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Potter, Lee</dc:creator>
  <cp:keywords/>
  <dc:description/>
  <cp:lastModifiedBy>Potter, Lee</cp:lastModifiedBy>
  <cp:revision>1</cp:revision>
  <dcterms:created xsi:type="dcterms:W3CDTF">2020-05-20T21:06:00Z</dcterms:created>
  <dcterms:modified xsi:type="dcterms:W3CDTF">2020-05-20T21:09:00Z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ternalTags">
    <vt:lpwstr/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CampaignTags">
    <vt:lpwstr/>
  </property>
  <property fmtid="{D5CDD505-2E9C-101B-9397-08002B2CF9AE}" pid="7" name="ScenarioTags">
    <vt:lpwstr/>
  </property>
</Properties>
</file>